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33E93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m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54182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196880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2E04F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>s–p–o–</w:t>
      </w:r>
      <w:proofErr w:type="gramStart"/>
      <w:r>
        <w:rPr>
          <w:color w:val="231F20"/>
        </w:rPr>
        <w:t xml:space="preserve">t  </w:t>
      </w:r>
      <w:r>
        <w:rPr>
          <w:i/>
          <w:iCs/>
          <w:color w:val="231F20"/>
        </w:rPr>
        <w:t>spot</w:t>
      </w:r>
      <w:proofErr w:type="gramEnd"/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0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41F50A85" w:rsidR="00751562" w:rsidRDefault="009639F1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b/>
          <w:bCs/>
          <w:color w:val="231F20"/>
          <w:sz w:val="24"/>
          <w:szCs w:val="24"/>
        </w:rPr>
        <w:t>Book Bag</w:t>
      </w:r>
      <w:r>
        <w:rPr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Books</w:t>
      </w:r>
    </w:p>
    <w:p w14:paraId="54DF4C2C" w14:textId="466550A9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182BB1B1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33051C0F" w14:textId="13E977B8" w:rsidR="0067295E" w:rsidRDefault="0067295E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6CAC6069" wp14:editId="30056A8D">
            <wp:simplePos x="0" y="0"/>
            <wp:positionH relativeFrom="column">
              <wp:posOffset>1823721</wp:posOffset>
            </wp:positionH>
            <wp:positionV relativeFrom="paragraph">
              <wp:posOffset>81916</wp:posOffset>
            </wp:positionV>
            <wp:extent cx="1859280" cy="242810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86" cy="2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B6D99" w14:textId="58140AA6" w:rsidR="0067295E" w:rsidRDefault="0067295E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F73D69E" w14:textId="2DA8F50C" w:rsidR="0067295E" w:rsidRDefault="0067295E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389F003" w14:textId="77777777" w:rsidR="0067295E" w:rsidRDefault="0067295E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953FF65" w14:textId="77777777" w:rsidR="0067295E" w:rsidRDefault="0067295E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13CA2BFE" w14:textId="77777777" w:rsidR="0067295E" w:rsidRDefault="0067295E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9880912" w14:textId="77777777" w:rsidR="0067295E" w:rsidRDefault="0067295E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2B4E89D" w14:textId="77777777" w:rsidR="0067295E" w:rsidRDefault="0067295E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4EBEB90" w14:textId="77777777" w:rsidR="0067295E" w:rsidRDefault="0067295E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0A472A" w14:textId="77777777" w:rsidR="0067295E" w:rsidRDefault="0067295E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3FFC0C1" w14:textId="77777777" w:rsidR="0067295E" w:rsidRDefault="0067295E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31187417" w14:textId="77777777" w:rsidR="0067295E" w:rsidRDefault="0067295E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029825" w14:textId="77777777" w:rsidR="0067295E" w:rsidRDefault="0067295E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1033D2C7" w:rsidR="00751562" w:rsidRDefault="009639F1" w:rsidP="0067295E">
      <w:pPr>
        <w:pStyle w:val="Heading1"/>
        <w:numPr>
          <w:ilvl w:val="0"/>
          <w:numId w:val="13"/>
        </w:numPr>
        <w:kinsoku w:val="0"/>
        <w:overflowPunct w:val="0"/>
        <w:ind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Help your child read the Sets 2 and 3 Speed Sounds</w:t>
      </w:r>
    </w:p>
    <w:p w14:paraId="518E5165" w14:textId="4970F466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231F2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</w:t>
      </w:r>
    </w:p>
    <w:p w14:paraId="0D5CDB47" w14:textId="77777777" w:rsidR="0067295E" w:rsidRDefault="0067295E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</w:p>
    <w:p w14:paraId="5BD5675B" w14:textId="3E54EDB0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231F2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5B2F49EF" w14:textId="77777777" w:rsidR="0067295E" w:rsidRDefault="0067295E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</w:t>
      </w:r>
      <w:proofErr w:type="spellStart"/>
      <w:r w:rsidR="009639F1"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 w:rsidR="009639F1"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4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69303989" w:rsidR="00751562" w:rsidRDefault="009639F1">
      <w:pPr>
        <w:pStyle w:val="BodyText"/>
        <w:kinsoku w:val="0"/>
        <w:overflowPunct w:val="0"/>
        <w:spacing w:before="48"/>
        <w:rPr>
          <w:b/>
          <w:bCs/>
          <w:color w:val="231F2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</w:p>
    <w:p w14:paraId="7A1C39E6" w14:textId="27E6136F" w:rsidR="009C6766" w:rsidRDefault="009C6766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</w:p>
    <w:p w14:paraId="000E30C0" w14:textId="78E22558" w:rsidR="009C6766" w:rsidRPr="009C6766" w:rsidRDefault="009C6766" w:rsidP="009C6766">
      <w:pPr>
        <w:pStyle w:val="ListParagraph"/>
        <w:tabs>
          <w:tab w:val="left" w:pos="660"/>
        </w:tabs>
        <w:kinsoku w:val="0"/>
        <w:overflowPunct w:val="0"/>
        <w:ind w:left="666"/>
        <w:rPr>
          <w:rFonts w:ascii="Arial" w:hAnsi="Arial" w:cs="Arial"/>
          <w:b/>
          <w:i/>
          <w:color w:val="231F20"/>
          <w:sz w:val="20"/>
          <w:szCs w:val="20"/>
          <w:u w:val="single"/>
        </w:rPr>
      </w:pPr>
      <w:r w:rsidRPr="003E15DD">
        <w:rPr>
          <w:rFonts w:ascii="Arial" w:hAnsi="Arial" w:cs="Arial"/>
          <w:b/>
          <w:i/>
          <w:color w:val="231F20"/>
          <w:sz w:val="20"/>
          <w:szCs w:val="20"/>
          <w:u w:val="single"/>
        </w:rPr>
        <w:t xml:space="preserve">You can write cards with each sound on </w:t>
      </w:r>
      <w:r>
        <w:rPr>
          <w:rFonts w:ascii="Arial" w:hAnsi="Arial" w:cs="Arial"/>
          <w:b/>
          <w:i/>
          <w:color w:val="231F20"/>
          <w:sz w:val="20"/>
          <w:szCs w:val="20"/>
          <w:u w:val="single"/>
        </w:rPr>
        <w:t xml:space="preserve">from the sound mat, to </w:t>
      </w:r>
      <w:r w:rsidRPr="009C6766">
        <w:rPr>
          <w:rFonts w:ascii="Arial" w:hAnsi="Arial" w:cs="Arial"/>
          <w:b/>
          <w:i/>
          <w:color w:val="231F20"/>
          <w:sz w:val="20"/>
          <w:szCs w:val="20"/>
          <w:u w:val="single"/>
        </w:rPr>
        <w:t>help you at home or just write letters on a whiteboard or paper.</w:t>
      </w:r>
    </w:p>
    <w:p w14:paraId="40844BF0" w14:textId="77777777" w:rsidR="009C6766" w:rsidRDefault="009C6766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</w:p>
    <w:p w14:paraId="145544B6" w14:textId="107844A4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</w:t>
      </w:r>
      <w:r w:rsidR="0067295E">
        <w:rPr>
          <w:color w:val="231F20"/>
        </w:rPr>
        <w:t>on the sound mat</w:t>
      </w:r>
      <w:r>
        <w:rPr>
          <w:color w:val="231F20"/>
        </w:rPr>
        <w:t xml:space="preserve">, ﬁnd the sounds: </w:t>
      </w:r>
      <w:proofErr w:type="gramStart"/>
      <w:r>
        <w:rPr>
          <w:b/>
          <w:bCs/>
          <w:color w:val="231F20"/>
        </w:rPr>
        <w:t xml:space="preserve">ay  </w:t>
      </w:r>
      <w:proofErr w:type="spellStart"/>
      <w:r>
        <w:rPr>
          <w:b/>
          <w:bCs/>
          <w:color w:val="231F20"/>
        </w:rPr>
        <w:t>ee</w:t>
      </w:r>
      <w:proofErr w:type="spellEnd"/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igh</w:t>
      </w:r>
      <w:proofErr w:type="spellEnd"/>
      <w:r>
        <w:rPr>
          <w:b/>
          <w:bCs/>
          <w:color w:val="231F20"/>
        </w:rPr>
        <w:t xml:space="preserve">  ow</w:t>
      </w:r>
      <w:r>
        <w:rPr>
          <w:b/>
          <w:bCs/>
          <w:color w:val="231F20"/>
          <w:spacing w:val="52"/>
        </w:rPr>
        <w:t xml:space="preserve"> </w:t>
      </w:r>
      <w:proofErr w:type="spellStart"/>
      <w:r>
        <w:rPr>
          <w:b/>
          <w:bCs/>
          <w:color w:val="231F20"/>
        </w:rPr>
        <w:t>oo</w:t>
      </w:r>
      <w:proofErr w:type="spellEnd"/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4C2BB563" w:rsidR="00751562" w:rsidRDefault="0067295E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</w:t>
      </w:r>
      <w:r w:rsidR="009639F1">
        <w:rPr>
          <w:rFonts w:ascii="Arial" w:hAnsi="Arial" w:cs="Arial"/>
          <w:color w:val="231F20"/>
          <w:sz w:val="20"/>
          <w:szCs w:val="20"/>
        </w:rPr>
        <w:t>sk your child to say the phrase on ea</w:t>
      </w:r>
      <w:r w:rsidR="009C6766">
        <w:rPr>
          <w:rFonts w:ascii="Arial" w:hAnsi="Arial" w:cs="Arial"/>
          <w:color w:val="231F20"/>
          <w:sz w:val="20"/>
          <w:szCs w:val="20"/>
        </w:rPr>
        <w:t>ch letter</w:t>
      </w:r>
      <w:r w:rsidR="009639F1">
        <w:rPr>
          <w:rFonts w:ascii="Arial" w:hAnsi="Arial" w:cs="Arial"/>
          <w:color w:val="231F20"/>
          <w:sz w:val="20"/>
          <w:szCs w:val="20"/>
        </w:rPr>
        <w:t>, getting quicker each</w:t>
      </w:r>
      <w:r w:rsidR="009639F1"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0086BEAB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</w:t>
      </w:r>
      <w:r w:rsidR="009C6766">
        <w:rPr>
          <w:rFonts w:ascii="Arial" w:hAnsi="Arial" w:cs="Arial"/>
          <w:color w:val="231F20"/>
          <w:sz w:val="20"/>
          <w:szCs w:val="20"/>
        </w:rPr>
        <w:t xml:space="preserve"> hidden behind the letter</w:t>
      </w:r>
      <w:r>
        <w:rPr>
          <w:rFonts w:ascii="Arial" w:hAnsi="Arial" w:cs="Arial"/>
          <w:color w:val="231F20"/>
          <w:sz w:val="20"/>
          <w:szCs w:val="20"/>
        </w:rPr>
        <w:t>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quicker each time. If he or she forgets, </w:t>
      </w:r>
      <w:r w:rsidR="0067295E">
        <w:rPr>
          <w:rFonts w:ascii="Arial" w:hAnsi="Arial" w:cs="Arial"/>
          <w:color w:val="231F20"/>
          <w:sz w:val="20"/>
          <w:szCs w:val="20"/>
        </w:rPr>
        <w:t>say the phrase again.</w:t>
      </w:r>
      <w:r>
        <w:rPr>
          <w:rFonts w:ascii="Arial" w:hAnsi="Arial" w:cs="Arial"/>
          <w:color w:val="231F20"/>
          <w:sz w:val="20"/>
          <w:szCs w:val="20"/>
        </w:rPr>
        <w:t xml:space="preserve"> When your child can say the sounds without </w:t>
      </w:r>
      <w:r w:rsidR="0067295E">
        <w:rPr>
          <w:rFonts w:ascii="Arial" w:hAnsi="Arial" w:cs="Arial"/>
          <w:color w:val="231F20"/>
          <w:sz w:val="20"/>
          <w:szCs w:val="20"/>
        </w:rPr>
        <w:t xml:space="preserve">the phrase, </w:t>
      </w:r>
      <w:r>
        <w:rPr>
          <w:rFonts w:ascii="Arial" w:hAnsi="Arial" w:cs="Arial"/>
          <w:color w:val="231F20"/>
          <w:sz w:val="20"/>
          <w:szCs w:val="20"/>
        </w:rPr>
        <w:t>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655AEFE6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spellStart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or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oy </w:t>
      </w:r>
      <w:r>
        <w:rPr>
          <w:rFonts w:ascii="Arial" w:hAnsi="Arial" w:cs="Arial"/>
          <w:color w:val="231F20"/>
          <w:sz w:val="20"/>
          <w:szCs w:val="20"/>
        </w:rPr>
        <w:t>and then mix these sound</w:t>
      </w:r>
      <w:r w:rsidR="0067295E">
        <w:rPr>
          <w:rFonts w:ascii="Arial" w:hAnsi="Arial" w:cs="Arial"/>
          <w:color w:val="231F20"/>
          <w:sz w:val="20"/>
          <w:szCs w:val="20"/>
        </w:rPr>
        <w:t xml:space="preserve"> up</w:t>
      </w:r>
      <w:r>
        <w:rPr>
          <w:rFonts w:ascii="Arial" w:hAnsi="Arial" w:cs="Arial"/>
          <w:color w:val="231F20"/>
          <w:sz w:val="20"/>
          <w:szCs w:val="20"/>
        </w:rPr>
        <w:t xml:space="preserve">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6CB23D31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7D8F" w14:textId="2FD0CFFB" w:rsidR="0067295E" w:rsidRDefault="0067295E">
      <w:pPr>
        <w:pStyle w:val="BodyText"/>
        <w:kinsoku w:val="0"/>
        <w:overflowPunct w:val="0"/>
        <w:spacing w:before="0"/>
        <w:ind w:left="686"/>
      </w:pPr>
    </w:p>
    <w:p w14:paraId="405DAEF3" w14:textId="77777777" w:rsidR="0067295E" w:rsidRDefault="0067295E" w:rsidP="0067295E">
      <w:pPr>
        <w:pStyle w:val="BodyText"/>
        <w:numPr>
          <w:ilvl w:val="0"/>
          <w:numId w:val="12"/>
        </w:numPr>
        <w:kinsoku w:val="0"/>
        <w:overflowPunct w:val="0"/>
        <w:spacing w:before="0"/>
      </w:pPr>
      <w:r>
        <w:t xml:space="preserve">In the classroom, your will read the speed sound cards daily, like the above image. </w:t>
      </w:r>
    </w:p>
    <w:p w14:paraId="78C78CDF" w14:textId="16E73EB7" w:rsidR="0067295E" w:rsidRDefault="0067295E" w:rsidP="0067295E">
      <w:pPr>
        <w:pStyle w:val="BodyText"/>
        <w:kinsoku w:val="0"/>
        <w:overflowPunct w:val="0"/>
        <w:spacing w:before="0"/>
        <w:ind w:left="1186"/>
      </w:pPr>
    </w:p>
    <w:p w14:paraId="17DFB335" w14:textId="31D25FB5" w:rsidR="00751562" w:rsidRDefault="009639F1">
      <w:pPr>
        <w:pStyle w:val="BodyText"/>
        <w:kinsoku w:val="0"/>
        <w:overflowPunct w:val="0"/>
        <w:spacing w:before="72"/>
        <w:ind w:left="510" w:right="1316"/>
        <w:rPr>
          <w:b/>
          <w:bCs/>
          <w:color w:val="231F20"/>
          <w:spacing w:val="-9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</w:p>
    <w:p w14:paraId="6EAE7446" w14:textId="35AF933F" w:rsidR="0067295E" w:rsidRDefault="0067295E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</w:p>
    <w:p w14:paraId="5CB6E044" w14:textId="77777777" w:rsidR="009C6766" w:rsidRDefault="0067295E" w:rsidP="0067295E">
      <w:pPr>
        <w:pStyle w:val="ListParagraph"/>
        <w:tabs>
          <w:tab w:val="left" w:pos="660"/>
        </w:tabs>
        <w:kinsoku w:val="0"/>
        <w:overflowPunct w:val="0"/>
        <w:ind w:left="666"/>
        <w:rPr>
          <w:rFonts w:ascii="Arial" w:hAnsi="Arial" w:cs="Arial"/>
          <w:b/>
          <w:i/>
          <w:color w:val="231F20"/>
          <w:sz w:val="20"/>
          <w:szCs w:val="20"/>
          <w:u w:val="single"/>
        </w:rPr>
      </w:pPr>
      <w:r w:rsidRPr="003E15DD">
        <w:rPr>
          <w:rFonts w:ascii="Arial" w:hAnsi="Arial" w:cs="Arial"/>
          <w:b/>
          <w:i/>
          <w:color w:val="231F20"/>
          <w:sz w:val="20"/>
          <w:szCs w:val="20"/>
          <w:u w:val="single"/>
        </w:rPr>
        <w:t xml:space="preserve">You can write cards with each sound on </w:t>
      </w:r>
      <w:r w:rsidR="009C6766">
        <w:rPr>
          <w:rFonts w:ascii="Arial" w:hAnsi="Arial" w:cs="Arial"/>
          <w:b/>
          <w:i/>
          <w:color w:val="231F20"/>
          <w:sz w:val="20"/>
          <w:szCs w:val="20"/>
          <w:u w:val="single"/>
        </w:rPr>
        <w:t xml:space="preserve">from the sound mat, to </w:t>
      </w:r>
    </w:p>
    <w:p w14:paraId="43B23950" w14:textId="2B57A738" w:rsidR="0067295E" w:rsidRPr="003E15DD" w:rsidRDefault="0067295E" w:rsidP="0067295E">
      <w:pPr>
        <w:pStyle w:val="ListParagraph"/>
        <w:tabs>
          <w:tab w:val="left" w:pos="660"/>
        </w:tabs>
        <w:kinsoku w:val="0"/>
        <w:overflowPunct w:val="0"/>
        <w:ind w:left="666"/>
        <w:rPr>
          <w:rFonts w:ascii="Arial" w:hAnsi="Arial" w:cs="Arial"/>
          <w:b/>
          <w:i/>
          <w:color w:val="231F20"/>
          <w:sz w:val="20"/>
          <w:szCs w:val="20"/>
          <w:u w:val="single"/>
        </w:rPr>
      </w:pPr>
      <w:r w:rsidRPr="003E15DD">
        <w:rPr>
          <w:rFonts w:ascii="Arial" w:hAnsi="Arial" w:cs="Arial"/>
          <w:b/>
          <w:i/>
          <w:color w:val="231F20"/>
          <w:sz w:val="20"/>
          <w:szCs w:val="20"/>
          <w:u w:val="single"/>
        </w:rPr>
        <w:t>help you at home or just write letters on a whiteboard or paper.</w:t>
      </w:r>
    </w:p>
    <w:p w14:paraId="2BB0AE6E" w14:textId="77777777" w:rsidR="0067295E" w:rsidRDefault="0067295E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</w:p>
    <w:p w14:paraId="7BEABB50" w14:textId="47A2E898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</w:t>
      </w:r>
      <w:r w:rsidR="009C6766">
        <w:rPr>
          <w:color w:val="231F20"/>
        </w:rPr>
        <w:t>on the sound mat</w:t>
      </w:r>
      <w:r>
        <w:rPr>
          <w:color w:val="231F20"/>
        </w:rPr>
        <w:t xml:space="preserve">, ﬁnd the sounds: </w:t>
      </w:r>
      <w:proofErr w:type="spellStart"/>
      <w:proofErr w:type="gramStart"/>
      <w:r>
        <w:rPr>
          <w:b/>
          <w:bCs/>
          <w:color w:val="231F20"/>
        </w:rPr>
        <w:t>ea</w:t>
      </w:r>
      <w:proofErr w:type="spellEnd"/>
      <w:r>
        <w:rPr>
          <w:b/>
          <w:bCs/>
          <w:color w:val="231F20"/>
        </w:rPr>
        <w:t xml:space="preserve">  oi</w:t>
      </w:r>
      <w:proofErr w:type="gramEnd"/>
      <w:r>
        <w:rPr>
          <w:b/>
          <w:bCs/>
          <w:color w:val="231F20"/>
        </w:rPr>
        <w:t xml:space="preserve">  a-e  </w:t>
      </w:r>
      <w:proofErr w:type="spellStart"/>
      <w:r>
        <w:rPr>
          <w:b/>
          <w:bCs/>
          <w:color w:val="231F20"/>
        </w:rPr>
        <w:t>i</w:t>
      </w:r>
      <w:proofErr w:type="spellEnd"/>
      <w:r>
        <w:rPr>
          <w:b/>
          <w:bCs/>
          <w:color w:val="231F20"/>
        </w:rPr>
        <w:t>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6F03C5D9" w14:textId="77777777" w:rsidR="009C6766" w:rsidRPr="009C6766" w:rsidRDefault="009C6766" w:rsidP="009C6766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</w:t>
      </w:r>
      <w:r w:rsidR="009639F1">
        <w:rPr>
          <w:rFonts w:ascii="Arial" w:hAnsi="Arial" w:cs="Arial"/>
          <w:color w:val="231F20"/>
          <w:sz w:val="20"/>
          <w:szCs w:val="20"/>
        </w:rPr>
        <w:t>sk your child to say the phrase on each</w:t>
      </w:r>
      <w:r>
        <w:rPr>
          <w:rFonts w:ascii="Arial" w:hAnsi="Arial" w:cs="Arial"/>
          <w:color w:val="231F20"/>
          <w:sz w:val="20"/>
          <w:szCs w:val="20"/>
        </w:rPr>
        <w:t xml:space="preserve"> letter</w:t>
      </w:r>
      <w:r w:rsidR="009639F1">
        <w:rPr>
          <w:rFonts w:ascii="Arial" w:hAnsi="Arial" w:cs="Arial"/>
          <w:color w:val="231F20"/>
          <w:sz w:val="20"/>
          <w:szCs w:val="20"/>
        </w:rPr>
        <w:t>, getting quicker each</w:t>
      </w:r>
      <w:r w:rsidR="009639F1"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time.</w:t>
      </w:r>
    </w:p>
    <w:p w14:paraId="4FB225E6" w14:textId="69CCC08D" w:rsidR="009C6766" w:rsidRPr="009C6766" w:rsidRDefault="009C6766" w:rsidP="009C6766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 w:rsidRPr="009C6766">
        <w:rPr>
          <w:rFonts w:ascii="Arial" w:hAnsi="Arial" w:cs="Arial"/>
          <w:color w:val="231F20"/>
          <w:sz w:val="20"/>
          <w:szCs w:val="20"/>
        </w:rPr>
        <w:t>Help your child to say the sound hidden behind the letter, getting</w:t>
      </w:r>
      <w:r w:rsidRPr="009C6766"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 w:rsidRPr="009C6766">
        <w:rPr>
          <w:rFonts w:ascii="Arial" w:hAnsi="Arial" w:cs="Arial"/>
          <w:color w:val="231F20"/>
          <w:sz w:val="20"/>
          <w:szCs w:val="20"/>
        </w:rPr>
        <w:t>quicker each time. If he or she forgets, say the phrase again. When your child can say the sounds without the phrase, increase the</w:t>
      </w:r>
      <w:r w:rsidRPr="009C6766"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 w:rsidRPr="009C6766"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08D0F35E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r>
        <w:rPr>
          <w:rFonts w:ascii="Arial" w:hAnsi="Arial" w:cs="Arial"/>
          <w:color w:val="231F20"/>
          <w:sz w:val="20"/>
          <w:szCs w:val="20"/>
        </w:rPr>
        <w:t>and then mix these sound</w:t>
      </w:r>
      <w:r w:rsidR="009C6766">
        <w:rPr>
          <w:rFonts w:ascii="Arial" w:hAnsi="Arial" w:cs="Arial"/>
          <w:color w:val="231F20"/>
          <w:sz w:val="20"/>
          <w:szCs w:val="20"/>
        </w:rPr>
        <w:t xml:space="preserve">s up. </w:t>
      </w:r>
      <w:r>
        <w:rPr>
          <w:rFonts w:ascii="Arial" w:hAnsi="Arial" w:cs="Arial"/>
          <w:color w:val="231F20"/>
          <w:sz w:val="20"/>
          <w:szCs w:val="20"/>
        </w:rPr>
        <w:t xml:space="preserve">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09BE73E0" w14:textId="77777777" w:rsidR="00751562" w:rsidRDefault="00751562">
      <w:pPr>
        <w:pStyle w:val="BodyText"/>
        <w:kinsoku w:val="0"/>
        <w:overflowPunct w:val="0"/>
        <w:spacing w:before="0"/>
        <w:ind w:left="0"/>
      </w:pPr>
      <w:bookmarkStart w:id="0" w:name="_GoBack"/>
      <w:bookmarkEnd w:id="0"/>
    </w:p>
    <w:p w14:paraId="6A70055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689671E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045D08D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15E853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229809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3648F6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69A031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75A82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BFCF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DB374D7" w14:textId="77777777" w:rsidR="00751562" w:rsidRDefault="00751562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p w14:paraId="7241FD62" w14:textId="535E141B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</w:p>
    <w:sectPr w:rsidR="009639F1">
      <w:footerReference w:type="default" r:id="rId26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17043" w14:textId="77777777" w:rsidR="00196880" w:rsidRDefault="00196880">
      <w:r>
        <w:separator/>
      </w:r>
    </w:p>
  </w:endnote>
  <w:endnote w:type="continuationSeparator" w:id="0">
    <w:p w14:paraId="707314C3" w14:textId="77777777" w:rsidR="00196880" w:rsidRDefault="00196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6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dEsQIAAK8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CnQhdE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8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0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7DB64" w14:textId="77777777" w:rsidR="00196880" w:rsidRDefault="00196880">
      <w:r>
        <w:separator/>
      </w:r>
    </w:p>
  </w:footnote>
  <w:footnote w:type="continuationSeparator" w:id="0">
    <w:p w14:paraId="15231CB4" w14:textId="77777777" w:rsidR="00196880" w:rsidRDefault="001968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4427A0F"/>
    <w:multiLevelType w:val="hybridMultilevel"/>
    <w:tmpl w:val="CEFA02D4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7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9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10" w15:restartNumberingAfterBreak="0">
    <w:nsid w:val="2F29722A"/>
    <w:multiLevelType w:val="hybridMultilevel"/>
    <w:tmpl w:val="1206E316"/>
    <w:lvl w:ilvl="0" w:tplc="F86E5408">
      <w:start w:val="1"/>
      <w:numFmt w:val="decimal"/>
      <w:lvlText w:val="%1."/>
      <w:lvlJc w:val="left"/>
      <w:pPr>
        <w:ind w:left="826" w:hanging="360"/>
      </w:pPr>
      <w:rPr>
        <w:rFonts w:hint="default"/>
        <w:b/>
        <w:i/>
        <w:color w:val="7D2673"/>
      </w:rPr>
    </w:lvl>
    <w:lvl w:ilvl="1" w:tplc="08090019" w:tentative="1">
      <w:start w:val="1"/>
      <w:numFmt w:val="lowerLetter"/>
      <w:lvlText w:val="%2."/>
      <w:lvlJc w:val="left"/>
      <w:pPr>
        <w:ind w:left="1546" w:hanging="360"/>
      </w:pPr>
    </w:lvl>
    <w:lvl w:ilvl="2" w:tplc="0809001B" w:tentative="1">
      <w:start w:val="1"/>
      <w:numFmt w:val="lowerRoman"/>
      <w:lvlText w:val="%3."/>
      <w:lvlJc w:val="right"/>
      <w:pPr>
        <w:ind w:left="2266" w:hanging="180"/>
      </w:pPr>
    </w:lvl>
    <w:lvl w:ilvl="3" w:tplc="0809000F" w:tentative="1">
      <w:start w:val="1"/>
      <w:numFmt w:val="decimal"/>
      <w:lvlText w:val="%4."/>
      <w:lvlJc w:val="left"/>
      <w:pPr>
        <w:ind w:left="2986" w:hanging="360"/>
      </w:pPr>
    </w:lvl>
    <w:lvl w:ilvl="4" w:tplc="08090019" w:tentative="1">
      <w:start w:val="1"/>
      <w:numFmt w:val="lowerLetter"/>
      <w:lvlText w:val="%5."/>
      <w:lvlJc w:val="left"/>
      <w:pPr>
        <w:ind w:left="3706" w:hanging="360"/>
      </w:pPr>
    </w:lvl>
    <w:lvl w:ilvl="5" w:tplc="0809001B" w:tentative="1">
      <w:start w:val="1"/>
      <w:numFmt w:val="lowerRoman"/>
      <w:lvlText w:val="%6."/>
      <w:lvlJc w:val="right"/>
      <w:pPr>
        <w:ind w:left="4426" w:hanging="180"/>
      </w:pPr>
    </w:lvl>
    <w:lvl w:ilvl="6" w:tplc="0809000F" w:tentative="1">
      <w:start w:val="1"/>
      <w:numFmt w:val="decimal"/>
      <w:lvlText w:val="%7."/>
      <w:lvlJc w:val="left"/>
      <w:pPr>
        <w:ind w:left="5146" w:hanging="360"/>
      </w:pPr>
    </w:lvl>
    <w:lvl w:ilvl="7" w:tplc="08090019" w:tentative="1">
      <w:start w:val="1"/>
      <w:numFmt w:val="lowerLetter"/>
      <w:lvlText w:val="%8."/>
      <w:lvlJc w:val="left"/>
      <w:pPr>
        <w:ind w:left="5866" w:hanging="360"/>
      </w:pPr>
    </w:lvl>
    <w:lvl w:ilvl="8" w:tplc="08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11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2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3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2"/>
  </w:num>
  <w:num w:numId="8">
    <w:abstractNumId w:val="13"/>
  </w:num>
  <w:num w:numId="9">
    <w:abstractNumId w:val="8"/>
  </w:num>
  <w:num w:numId="10">
    <w:abstractNumId w:val="7"/>
  </w:num>
  <w:num w:numId="11">
    <w:abstractNumId w:val="9"/>
  </w:num>
  <w:num w:numId="12">
    <w:abstractNumId w:val="11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A0"/>
    <w:rsid w:val="0000129D"/>
    <w:rsid w:val="000B2233"/>
    <w:rsid w:val="00196880"/>
    <w:rsid w:val="001B0300"/>
    <w:rsid w:val="0067295E"/>
    <w:rsid w:val="007416FC"/>
    <w:rsid w:val="00751562"/>
    <w:rsid w:val="00934FAE"/>
    <w:rsid w:val="009639F1"/>
    <w:rsid w:val="009C6766"/>
    <w:rsid w:val="00BA71F5"/>
    <w:rsid w:val="00C06B7F"/>
    <w:rsid w:val="00CB1FA0"/>
    <w:rsid w:val="00CC1470"/>
    <w:rsid w:val="00D60BBC"/>
    <w:rsid w:val="00F36D04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534C2B"/>
  <w14:defaultImageDpi w14:val="0"/>
  <w15:docId w15:val="{4875FB84-7128-4247-A6AC-3D63BD9BB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007B86-4673-44F0-A297-8A6B8E9D6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Amy Clewes</dc:creator>
  <cp:keywords/>
  <dc:description/>
  <cp:lastModifiedBy>Amy Clewes</cp:lastModifiedBy>
  <cp:revision>2</cp:revision>
  <cp:lastPrinted>2017-09-20T08:32:00Z</cp:lastPrinted>
  <dcterms:created xsi:type="dcterms:W3CDTF">2022-02-17T21:45:00Z</dcterms:created>
  <dcterms:modified xsi:type="dcterms:W3CDTF">2022-02-17T21:45:00Z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