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bookmarkStart w:id="0" w:name="_Hlk96025168"/>
                              <w:bookmarkEnd w:id="0"/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bookmarkStart w:id="1" w:name="_Hlk96025168"/>
                        <w:bookmarkEnd w:id="1"/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bookmarkStart w:id="2" w:name="_Hlk96024019"/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D2C818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bookmarkEnd w:id="2"/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bookmarkStart w:id="3" w:name="_Hlk96023332"/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bookmarkEnd w:id="3"/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bookmarkStart w:id="4" w:name="_Hlk96024162"/>
    <w:p w14:paraId="612D5E67" w14:textId="77777777" w:rsidR="005D5ED6" w:rsidRDefault="00D31D9D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r>
        <w:fldChar w:fldCharType="begin"/>
      </w:r>
      <w:r>
        <w:instrText xml:space="preserve"> HYPERLINK "http://www.ruthmiskin.com/parents" </w:instrText>
      </w:r>
      <w:r>
        <w:fldChar w:fldCharType="separate"/>
      </w:r>
      <w:r w:rsidR="005D5ED6">
        <w:rPr>
          <w:color w:val="231F20"/>
        </w:rPr>
        <w:t>www.ruthmiskin.com/parents</w:t>
      </w:r>
      <w:r>
        <w:rPr>
          <w:color w:val="231F20"/>
        </w:rPr>
        <w:fldChar w:fldCharType="end"/>
      </w:r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58F10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4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5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6" w:history="1">
        <w:r w:rsidR="005D5ED6">
          <w:rPr>
            <w:color w:val="231F20"/>
          </w:rPr>
          <w:t>www.readwriteinc.com.</w:t>
        </w:r>
      </w:hyperlink>
    </w:p>
    <w:bookmarkEnd w:id="4"/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42B6E6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8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19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772F48E4" w14:textId="7920CFE9" w:rsidR="005D5ED6" w:rsidRDefault="005D5ED6" w:rsidP="004E0341">
      <w:pPr>
        <w:pStyle w:val="Heading1"/>
        <w:tabs>
          <w:tab w:val="left" w:pos="730"/>
        </w:tabs>
        <w:kinsoku w:val="0"/>
        <w:overflowPunct w:val="0"/>
        <w:ind w:right="3719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18D5B75F" w:rsidR="005D5ED6" w:rsidRDefault="005D5ED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6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" o:allowincell="f" filled="f" stroked="f">
                <v:textbox inset="0,0,0,0">
                  <w:txbxContent>
                    <w:p w14:paraId="0CFA099D" w14:textId="18D5B75F" w:rsidR="005D5ED6" w:rsidRDefault="005D5ED6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6D1E23D1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  <w:r w:rsidR="004E0341" w:rsidRPr="004E0341">
        <w:rPr>
          <w:b/>
          <w:bCs/>
          <w:noProof/>
          <w:lang w:val="en-GB" w:eastAsia="en-GB"/>
        </w:rPr>
        <w:t xml:space="preserve"> </w:t>
      </w:r>
      <w:r w:rsidR="004E0341">
        <w:rPr>
          <w:b/>
          <w:bCs/>
          <w:noProof/>
          <w:lang w:val="en-GB" w:eastAsia="en-GB"/>
        </w:rPr>
        <w:drawing>
          <wp:inline distT="0" distB="0" distL="0" distR="0" wp14:anchorId="7C4A8B4D" wp14:editId="37176DA2">
            <wp:extent cx="3093720" cy="4048177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21" t="-3136" r="-3487" b="-4921"/>
                    <a:stretch/>
                  </pic:blipFill>
                  <pic:spPr bwMode="auto">
                    <a:xfrm>
                      <a:off x="0" y="0"/>
                      <a:ext cx="3118425" cy="408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1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7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DYGrjW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3B4C2842" w14:textId="4543333C" w:rsidR="005D5ED6" w:rsidRDefault="005D5ED6" w:rsidP="004E0341">
      <w:pPr>
        <w:pStyle w:val="BodyText"/>
        <w:kinsoku w:val="0"/>
        <w:overflowPunct w:val="0"/>
        <w:ind w:right="1384"/>
        <w:rPr>
          <w:color w:val="231F2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will bring home the Set 1 Speed Sounds </w:t>
      </w:r>
    </w:p>
    <w:p w14:paraId="3E116DC6" w14:textId="77777777" w:rsidR="004E0341" w:rsidRDefault="004E0341" w:rsidP="004E0341">
      <w:pPr>
        <w:pStyle w:val="BodyText"/>
        <w:kinsoku w:val="0"/>
        <w:overflowPunct w:val="0"/>
        <w:ind w:right="1384"/>
        <w:rPr>
          <w:color w:val="000000"/>
        </w:rPr>
      </w:pP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38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PINsZ+wAgAAqw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3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5BCE5F7A" w:rsidR="005D5ED6" w:rsidRDefault="005D5ED6">
      <w:pPr>
        <w:pStyle w:val="BodyText"/>
        <w:kinsoku w:val="0"/>
        <w:overflowPunct w:val="0"/>
        <w:spacing w:before="48"/>
        <w:ind w:right="531"/>
        <w:rPr>
          <w:b/>
          <w:bCs/>
          <w:color w:val="231F20"/>
          <w:spacing w:val="-9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</w:p>
    <w:p w14:paraId="1731A709" w14:textId="77777777" w:rsidR="00705E60" w:rsidRDefault="00705E60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</w:p>
    <w:p w14:paraId="5E07E412" w14:textId="66E1C455" w:rsidR="005D5ED6" w:rsidRDefault="005D5ED6">
      <w:pPr>
        <w:pStyle w:val="BodyText"/>
        <w:kinsoku w:val="0"/>
        <w:overflowPunct w:val="0"/>
        <w:spacing w:before="122"/>
        <w:ind w:right="531"/>
        <w:rPr>
          <w:color w:val="231F20"/>
        </w:rPr>
      </w:pPr>
      <w:r>
        <w:rPr>
          <w:color w:val="231F20"/>
        </w:rPr>
        <w:t xml:space="preserve">The name of each picture is written on </w:t>
      </w:r>
      <w:r w:rsidR="00705E60">
        <w:rPr>
          <w:color w:val="231F20"/>
        </w:rPr>
        <w:t>each letter</w:t>
      </w:r>
      <w:r>
        <w:rPr>
          <w:color w:val="231F20"/>
        </w:rPr>
        <w:t>.</w:t>
      </w:r>
    </w:p>
    <w:p w14:paraId="7E35D654" w14:textId="77777777" w:rsidR="00705E60" w:rsidRDefault="00705E60">
      <w:pPr>
        <w:pStyle w:val="BodyText"/>
        <w:kinsoku w:val="0"/>
        <w:overflowPunct w:val="0"/>
        <w:spacing w:before="122"/>
        <w:ind w:right="531"/>
        <w:rPr>
          <w:color w:val="000000"/>
        </w:rPr>
      </w:pP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3EC9B916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38837243" w14:textId="45DBB803" w:rsidR="005D5ED6" w:rsidRDefault="00705E60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44CA7B4C" wp14:editId="6D01E87F">
                <wp:simplePos x="0" y="0"/>
                <wp:positionH relativeFrom="page">
                  <wp:posOffset>757555</wp:posOffset>
                </wp:positionH>
                <wp:positionV relativeFrom="paragraph">
                  <wp:posOffset>939800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7AE92" id="Group 219" o:spid="_x0000_s1026" style="position:absolute;margin-left:59.65pt;margin-top:74pt;width:200.6pt;height:122.2pt;z-index:-251656192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25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rFonts w:ascii="Times New Roman" w:hAnsi="Times New Roman" w:cs="Times New Roman"/>
          <w:sz w:val="24"/>
          <w:szCs w:val="24"/>
        </w:rPr>
        <w:br w:type="column"/>
      </w:r>
      <w:r w:rsidR="005D5ED6">
        <w:rPr>
          <w:b/>
          <w:bCs/>
          <w:i/>
          <w:iCs/>
          <w:color w:val="00B2AD"/>
          <w:sz w:val="28"/>
          <w:szCs w:val="28"/>
        </w:rPr>
        <w:t>2. Help your child to read</w:t>
      </w:r>
      <w:r w:rsidR="005D5ED6"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 w:rsidR="005D5ED6"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39" style="position:absolute;left:0;text-align:left;margin-left:455.55pt;margin-top:16.7pt;width:227pt;height:100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dGQsAIAAKs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4AF3ADCB" w14:textId="0AA658CF" w:rsidR="004E0341" w:rsidRDefault="004E0341" w:rsidP="004E0341">
      <w:pPr>
        <w:pStyle w:val="ListParagraph"/>
        <w:tabs>
          <w:tab w:val="left" w:pos="660"/>
        </w:tabs>
        <w:kinsoku w:val="0"/>
        <w:overflowPunct w:val="0"/>
        <w:ind w:left="666"/>
        <w:rPr>
          <w:rFonts w:ascii="Arial" w:hAnsi="Arial" w:cs="Arial"/>
          <w:color w:val="231F2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You can write cards with each sound on help you at home or just write letters on a whiteboard or paper.</w:t>
      </w:r>
    </w:p>
    <w:p w14:paraId="2AA9A25E" w14:textId="77777777" w:rsidR="004E0341" w:rsidRPr="004E0341" w:rsidRDefault="004E0341" w:rsidP="004E0341">
      <w:pPr>
        <w:pStyle w:val="ListParagraph"/>
        <w:tabs>
          <w:tab w:val="left" w:pos="660"/>
        </w:tabs>
        <w:kinsoku w:val="0"/>
        <w:overflowPunct w:val="0"/>
        <w:ind w:left="666"/>
        <w:rPr>
          <w:rFonts w:ascii="Arial" w:hAnsi="Arial" w:cs="Arial"/>
          <w:color w:val="000000"/>
          <w:spacing w:val="-3"/>
          <w:sz w:val="20"/>
          <w:szCs w:val="20"/>
        </w:rPr>
      </w:pPr>
    </w:p>
    <w:p w14:paraId="7B801A2C" w14:textId="5971BE7E" w:rsidR="005D5ED6" w:rsidRPr="004E0341" w:rsidRDefault="004E0341" w:rsidP="004E0341">
      <w:pPr>
        <w:pStyle w:val="ListParagraph"/>
        <w:tabs>
          <w:tab w:val="left" w:pos="660"/>
        </w:tabs>
        <w:kinsoku w:val="0"/>
        <w:overflowPunct w:val="0"/>
        <w:ind w:left="666"/>
        <w:rPr>
          <w:rFonts w:ascii="Arial" w:hAnsi="Arial" w:cs="Arial"/>
          <w:color w:val="000000"/>
          <w:spacing w:val="-3"/>
          <w:sz w:val="20"/>
          <w:szCs w:val="20"/>
        </w:rPr>
      </w:pPr>
      <w:r w:rsidRPr="004E0341">
        <w:rPr>
          <w:rFonts w:ascii="Arial" w:hAnsi="Arial" w:cs="Arial"/>
          <w:color w:val="231F20"/>
          <w:sz w:val="20"/>
          <w:szCs w:val="20"/>
        </w:rPr>
        <w:t>Make</w:t>
      </w:r>
      <w:r w:rsidR="005D5ED6" w:rsidRPr="004E0341">
        <w:rPr>
          <w:rFonts w:ascii="Arial" w:hAnsi="Arial" w:cs="Arial"/>
          <w:color w:val="231F20"/>
          <w:sz w:val="20"/>
          <w:szCs w:val="20"/>
        </w:rPr>
        <w:t xml:space="preserve"> up a word with three </w:t>
      </w:r>
      <w:r w:rsidRPr="004E0341">
        <w:rPr>
          <w:rFonts w:ascii="Arial" w:hAnsi="Arial" w:cs="Arial"/>
          <w:color w:val="231F20"/>
          <w:sz w:val="20"/>
          <w:szCs w:val="20"/>
        </w:rPr>
        <w:t>sounds</w:t>
      </w:r>
      <w:r w:rsidR="005D5ED6" w:rsidRPr="004E0341">
        <w:rPr>
          <w:rFonts w:ascii="Arial" w:hAnsi="Arial" w:cs="Arial"/>
          <w:color w:val="231F20"/>
          <w:sz w:val="20"/>
          <w:szCs w:val="20"/>
        </w:rPr>
        <w:t xml:space="preserve"> that your child can read</w:t>
      </w:r>
      <w:r w:rsidR="005D5ED6" w:rsidRPr="004E0341"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 w:rsidR="005D5ED6" w:rsidRPr="004E0341"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262E7C62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</w:p>
    <w:p w14:paraId="4704EDBD" w14:textId="35A215E3" w:rsidR="004E0341" w:rsidRDefault="004E0341" w:rsidP="004E0341">
      <w:pPr>
        <w:pStyle w:val="BodyText"/>
        <w:kinsoku w:val="0"/>
        <w:overflowPunct w:val="0"/>
        <w:spacing w:before="70"/>
        <w:ind w:right="1384"/>
        <w:rPr>
          <w:color w:val="000000"/>
        </w:rPr>
        <w:sectPr w:rsidR="004E0341">
          <w:footerReference w:type="default" r:id="rId27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192F3019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4254DCDD" w14:textId="77777777" w:rsidR="00705E60" w:rsidRDefault="00705E60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06B76CF5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AB9755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8229A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B64E09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D92043" w14:textId="0084B7A5" w:rsidR="005D5ED6" w:rsidRDefault="00705E60" w:rsidP="00705E60">
      <w:pPr>
        <w:pStyle w:val="BodyText"/>
        <w:numPr>
          <w:ilvl w:val="0"/>
          <w:numId w:val="17"/>
        </w:numPr>
        <w:kinsoku w:val="0"/>
        <w:overflowPunct w:val="0"/>
      </w:pPr>
      <w:r>
        <w:t xml:space="preserve">In the classroom, your will read the speed sound cards daily, like the above image. </w:t>
      </w: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5CC11456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5637E80E" w14:textId="623A7122" w:rsidR="005D5ED6" w:rsidRPr="00705E60" w:rsidRDefault="005D5ED6" w:rsidP="00705E60">
      <w:pPr>
        <w:tabs>
          <w:tab w:val="left" w:pos="660"/>
        </w:tabs>
        <w:kinsoku w:val="0"/>
        <w:overflowPunct w:val="0"/>
        <w:spacing w:before="59" w:line="312" w:lineRule="auto"/>
        <w:ind w:right="1343"/>
        <w:rPr>
          <w:rFonts w:ascii="Arial" w:hAnsi="Arial" w:cs="Arial"/>
          <w:color w:val="000000"/>
          <w:sz w:val="20"/>
          <w:szCs w:val="20"/>
        </w:rPr>
      </w:pPr>
      <w:bookmarkStart w:id="5" w:name="_GoBack"/>
      <w:bookmarkEnd w:id="5"/>
    </w:p>
    <w:sectPr w:rsidR="005D5ED6" w:rsidRPr="00705E60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59E86E" w14:textId="77777777" w:rsidR="00D31D9D" w:rsidRDefault="00D31D9D">
      <w:r>
        <w:separator/>
      </w:r>
    </w:p>
  </w:endnote>
  <w:endnote w:type="continuationSeparator" w:id="0">
    <w:p w14:paraId="714A7C61" w14:textId="77777777" w:rsidR="00D31D9D" w:rsidRDefault="00D31D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0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1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2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3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4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5" type="#_x0000_t202" style="position:absolute;margin-left:810.55pt;margin-top:565.65pt;width:9.8pt;height:16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1E6E8A" w14:textId="77777777" w:rsidR="00D31D9D" w:rsidRDefault="00D31D9D">
      <w:r>
        <w:separator/>
      </w:r>
    </w:p>
  </w:footnote>
  <w:footnote w:type="continuationSeparator" w:id="0">
    <w:p w14:paraId="519315FE" w14:textId="77777777" w:rsidR="00D31D9D" w:rsidRDefault="00D31D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64"/>
    <w:rsid w:val="000839BC"/>
    <w:rsid w:val="000C11E1"/>
    <w:rsid w:val="00322264"/>
    <w:rsid w:val="004E0341"/>
    <w:rsid w:val="005B70D0"/>
    <w:rsid w:val="005D5ED6"/>
    <w:rsid w:val="00705E60"/>
    <w:rsid w:val="00A348AA"/>
    <w:rsid w:val="00AB6BD0"/>
    <w:rsid w:val="00C5589F"/>
    <w:rsid w:val="00C81A5A"/>
    <w:rsid w:val="00C84BBC"/>
    <w:rsid w:val="00D31D9D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4875FB84-7128-4247-A6AC-3D63BD9BBC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hyperlink" Target="http://www.ruthmiskin.com/parents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hyperlink" Target="http://www.readwriteinc.com/" TargetMode="External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6609C65-1FCA-4A1C-8B21-2A6E4E7CDE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684</Words>
  <Characters>3901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4576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Amy Clewes</dc:creator>
  <cp:keywords/>
  <dc:description/>
  <cp:lastModifiedBy>Amy Clewes</cp:lastModifiedBy>
  <cp:revision>2</cp:revision>
  <cp:lastPrinted>2017-09-19T14:24:00Z</cp:lastPrinted>
  <dcterms:created xsi:type="dcterms:W3CDTF">2022-02-17T21:29:00Z</dcterms:created>
  <dcterms:modified xsi:type="dcterms:W3CDTF">2022-02-17T21:29:00Z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